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B5" w:rsidRDefault="00BD63B5" w:rsidP="00D61DEA"/>
    <w:p w:rsidR="00D61DEA" w:rsidRDefault="00D61DEA" w:rsidP="00D61DEA">
      <w:pPr>
        <w:spacing w:line="100" w:lineRule="atLeast"/>
      </w:pPr>
    </w:p>
    <w:tbl>
      <w:tblPr>
        <w:tblW w:w="6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1435"/>
      </w:tblGrid>
      <w:tr w:rsidR="00D61DEA" w:rsidRPr="0048799C" w:rsidTr="00CE4855">
        <w:trPr>
          <w:trHeight w:val="300"/>
        </w:trPr>
        <w:tc>
          <w:tcPr>
            <w:tcW w:w="49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Pr="0048799C" w:rsidRDefault="00D61DEA" w:rsidP="00CE4855">
            <w:pPr>
              <w:spacing w:before="60" w:after="60"/>
              <w:ind w:left="284"/>
              <w:rPr>
                <w:rFonts w:ascii="Calibri" w:hAnsi="Calibri"/>
                <w:b/>
              </w:rPr>
            </w:pPr>
            <w:r w:rsidRPr="0048799C">
              <w:rPr>
                <w:rFonts w:ascii="Calibri" w:hAnsi="Calibri"/>
                <w:b/>
              </w:rPr>
              <w:t>Bezeichnung</w:t>
            </w:r>
          </w:p>
        </w:tc>
        <w:tc>
          <w:tcPr>
            <w:tcW w:w="1616" w:type="dxa"/>
            <w:vAlign w:val="center"/>
          </w:tcPr>
          <w:p w:rsidR="00D61DEA" w:rsidRPr="0048799C" w:rsidRDefault="00D61DEA" w:rsidP="00CE4855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48799C">
              <w:rPr>
                <w:rFonts w:ascii="Calibri" w:hAnsi="Calibri"/>
                <w:b/>
              </w:rPr>
              <w:t>Anzahl</w:t>
            </w:r>
          </w:p>
        </w:tc>
      </w:tr>
      <w:tr w:rsidR="00D61DEA" w:rsidRPr="00B932B8" w:rsidTr="00CE4855">
        <w:trPr>
          <w:trHeight w:val="300"/>
        </w:trPr>
        <w:tc>
          <w:tcPr>
            <w:tcW w:w="49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Pr="00B932B8" w:rsidRDefault="00D61DEA" w:rsidP="00CE4855">
            <w:pPr>
              <w:spacing w:before="60" w:after="60"/>
              <w:ind w:left="284"/>
              <w:rPr>
                <w:rFonts w:ascii="Calibri" w:hAnsi="Calibri"/>
              </w:rPr>
            </w:pPr>
            <w:r w:rsidRPr="00B932B8">
              <w:rPr>
                <w:rFonts w:ascii="Calibri" w:hAnsi="Calibri"/>
              </w:rPr>
              <w:t xml:space="preserve">Latzhose </w:t>
            </w:r>
            <w:proofErr w:type="spellStart"/>
            <w:r w:rsidRPr="00B932B8">
              <w:rPr>
                <w:rFonts w:ascii="Calibri" w:hAnsi="Calibri"/>
              </w:rPr>
              <w:t>e.s</w:t>
            </w:r>
            <w:proofErr w:type="spellEnd"/>
            <w:r w:rsidRPr="00B932B8">
              <w:rPr>
                <w:rFonts w:ascii="Calibri" w:hAnsi="Calibri"/>
              </w:rPr>
              <w:t xml:space="preserve">. </w:t>
            </w:r>
            <w:proofErr w:type="spellStart"/>
            <w:r w:rsidRPr="00B932B8">
              <w:rPr>
                <w:rFonts w:ascii="Calibri" w:hAnsi="Calibri"/>
              </w:rPr>
              <w:t>motion</w:t>
            </w:r>
            <w:proofErr w:type="spellEnd"/>
            <w:r w:rsidRPr="00B932B8">
              <w:rPr>
                <w:rFonts w:ascii="Calibri" w:hAnsi="Calibri"/>
              </w:rPr>
              <w:t xml:space="preserve"> schwarz</w:t>
            </w:r>
            <w:r>
              <w:rPr>
                <w:rFonts w:ascii="Calibri" w:hAnsi="Calibri"/>
              </w:rPr>
              <w:t xml:space="preserve"> oder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RPr="00B932B8" w:rsidTr="00CE4855">
        <w:trPr>
          <w:trHeight w:val="300"/>
        </w:trPr>
        <w:tc>
          <w:tcPr>
            <w:tcW w:w="49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Pr="00B932B8" w:rsidRDefault="00D61DEA" w:rsidP="00CE4855">
            <w:pPr>
              <w:spacing w:before="60" w:after="60"/>
              <w:ind w:left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Bund</w:t>
            </w:r>
            <w:r w:rsidRPr="00B932B8">
              <w:rPr>
                <w:rFonts w:ascii="Calibri" w:hAnsi="Calibri"/>
              </w:rPr>
              <w:t xml:space="preserve">hose </w:t>
            </w:r>
            <w:proofErr w:type="spellStart"/>
            <w:r w:rsidRPr="00B932B8">
              <w:rPr>
                <w:rFonts w:ascii="Calibri" w:hAnsi="Calibri"/>
              </w:rPr>
              <w:t>e.s</w:t>
            </w:r>
            <w:proofErr w:type="spellEnd"/>
            <w:r w:rsidRPr="00B932B8">
              <w:rPr>
                <w:rFonts w:ascii="Calibri" w:hAnsi="Calibri"/>
              </w:rPr>
              <w:t xml:space="preserve">. </w:t>
            </w:r>
            <w:proofErr w:type="spellStart"/>
            <w:r w:rsidRPr="00B932B8">
              <w:rPr>
                <w:rFonts w:ascii="Calibri" w:hAnsi="Calibri"/>
              </w:rPr>
              <w:t>motion</w:t>
            </w:r>
            <w:proofErr w:type="spellEnd"/>
            <w:r w:rsidRPr="00B932B8">
              <w:rPr>
                <w:rFonts w:ascii="Calibri" w:hAnsi="Calibri"/>
              </w:rPr>
              <w:t xml:space="preserve"> schwarz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Latzhose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motion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 Winter oder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Bundhose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motion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 Winter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Warnschutz-Weste orange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Bundjacke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motion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Softshelljacke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motion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 Winter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Warnschutzjacke 4 in 1 orange (Regen)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Regenjacke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motion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2020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Funktionslatzhose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prestige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 (Regen)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Funktionsbundhose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/>
                <w:color w:val="000000"/>
              </w:rPr>
              <w:t>prestige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schwarz (Regen)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Handschuhe „Flexible“ (Paar)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Handschuhe „Cooper“ (Paar)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Handschuhe „</w:t>
            </w:r>
            <w:proofErr w:type="spellStart"/>
            <w:r>
              <w:rPr>
                <w:rFonts w:ascii="Calibri" w:hAnsi="Calibri"/>
                <w:color w:val="000000"/>
              </w:rPr>
              <w:t>Ice</w:t>
            </w:r>
            <w:proofErr w:type="spellEnd"/>
            <w:r>
              <w:rPr>
                <w:rFonts w:ascii="Calibri" w:hAnsi="Calibri"/>
                <w:color w:val="000000"/>
              </w:rPr>
              <w:t>“  (Paar)  Winter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Kniepolster </w:t>
            </w:r>
            <w:proofErr w:type="spellStart"/>
            <w:r>
              <w:rPr>
                <w:rFonts w:ascii="Calibri" w:hAnsi="Calibri"/>
                <w:color w:val="000000"/>
              </w:rPr>
              <w:t>e.s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Schutzhelm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Sommerschuh (Paar)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D61DEA" w:rsidTr="00CE4855">
        <w:trPr>
          <w:trHeight w:val="300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DEA" w:rsidRDefault="00D61DEA" w:rsidP="00CE4855">
            <w:pPr>
              <w:spacing w:before="60" w:after="60"/>
              <w:ind w:left="284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Winterschuh (Paar)</w:t>
            </w:r>
          </w:p>
        </w:tc>
        <w:tc>
          <w:tcPr>
            <w:tcW w:w="1616" w:type="dxa"/>
            <w:vAlign w:val="center"/>
          </w:tcPr>
          <w:p w:rsidR="00D61DEA" w:rsidRDefault="00D61DEA" w:rsidP="00CE485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</w:tbl>
    <w:p w:rsidR="00D61DEA" w:rsidRDefault="00D61DEA" w:rsidP="00D61DEA">
      <w:pPr>
        <w:spacing w:line="100" w:lineRule="atLeast"/>
      </w:pPr>
    </w:p>
    <w:p w:rsidR="00D61DEA" w:rsidRPr="00D61DEA" w:rsidRDefault="00D61DEA" w:rsidP="00D61DEA"/>
    <w:sectPr w:rsidR="00D61DEA" w:rsidRPr="00D61DEA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ECE" w:rsidRDefault="007A6ECE" w:rsidP="000144C1">
      <w:r>
        <w:separator/>
      </w:r>
    </w:p>
  </w:endnote>
  <w:endnote w:type="continuationSeparator" w:id="0">
    <w:p w:rsidR="007A6ECE" w:rsidRDefault="007A6ECE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EA" w:rsidRDefault="00D61DE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606C09" w:rsidRDefault="00546F62" w:rsidP="00DF64A0">
    <w:pPr>
      <w:pBdr>
        <w:top w:val="single" w:sz="4" w:space="1" w:color="auto"/>
      </w:pBdr>
      <w:rPr>
        <w:rFonts w:asciiTheme="minorHAnsi" w:hAnsiTheme="minorHAnsi"/>
        <w:color w:val="1F497D" w:themeColor="text2"/>
        <w:sz w:val="20"/>
        <w:szCs w:val="20"/>
      </w:rPr>
    </w:pPr>
    <w:r w:rsidRPr="00606C09">
      <w:rPr>
        <w:rFonts w:asciiTheme="minorHAnsi" w:hAnsiTheme="minorHAnsi"/>
        <w:color w:val="1F497D" w:themeColor="text2"/>
        <w:sz w:val="20"/>
        <w:szCs w:val="20"/>
      </w:rPr>
      <w:ptab w:relativeTo="margin" w:alignment="center" w:leader="none"/>
    </w:r>
    <w:r w:rsidR="000C1C18" w:rsidRPr="00606C09">
      <w:rPr>
        <w:rFonts w:asciiTheme="minorHAnsi" w:hAnsiTheme="minorHAnsi"/>
        <w:color w:val="1F497D" w:themeColor="text2"/>
        <w:sz w:val="20"/>
        <w:szCs w:val="20"/>
      </w:rPr>
      <w:t>A</w:t>
    </w:r>
    <w:r w:rsidR="00606C09" w:rsidRPr="00606C09">
      <w:rPr>
        <w:rFonts w:asciiTheme="minorHAnsi" w:hAnsiTheme="minorHAnsi"/>
        <w:color w:val="1F497D" w:themeColor="text2"/>
        <w:sz w:val="20"/>
        <w:szCs w:val="20"/>
      </w:rPr>
      <w:t>02-0</w:t>
    </w:r>
    <w:r w:rsidR="00D61DEA">
      <w:rPr>
        <w:rFonts w:asciiTheme="minorHAnsi" w:hAnsiTheme="minorHAnsi"/>
        <w:color w:val="1F497D" w:themeColor="text2"/>
        <w:sz w:val="20"/>
        <w:szCs w:val="20"/>
      </w:rPr>
      <w:t>2</w:t>
    </w:r>
    <w:r w:rsidR="00606C09" w:rsidRPr="00606C09">
      <w:rPr>
        <w:rFonts w:asciiTheme="minorHAnsi" w:hAnsiTheme="minorHAnsi"/>
        <w:color w:val="1F497D" w:themeColor="text2"/>
        <w:sz w:val="20"/>
        <w:szCs w:val="20"/>
      </w:rPr>
      <w:t>_0</w:t>
    </w:r>
    <w:r w:rsidR="007E14A2">
      <w:rPr>
        <w:rFonts w:asciiTheme="minorHAnsi" w:hAnsiTheme="minorHAnsi"/>
        <w:color w:val="1F497D" w:themeColor="text2"/>
        <w:sz w:val="20"/>
        <w:szCs w:val="20"/>
      </w:rPr>
      <w:t>1</w:t>
    </w:r>
    <w:r w:rsidR="00D61DEA">
      <w:rPr>
        <w:rFonts w:asciiTheme="minorHAnsi" w:hAnsiTheme="minorHAnsi"/>
        <w:color w:val="1F497D" w:themeColor="text2"/>
        <w:sz w:val="20"/>
        <w:szCs w:val="20"/>
      </w:rPr>
      <w:t>_</w:t>
    </w:r>
    <w:r w:rsidR="007E14A2">
      <w:rPr>
        <w:rFonts w:asciiTheme="minorHAnsi" w:hAnsiTheme="minorHAnsi"/>
        <w:color w:val="1F497D" w:themeColor="text2"/>
        <w:sz w:val="20"/>
        <w:szCs w:val="20"/>
      </w:rPr>
      <w:t>01_</w:t>
    </w:r>
    <w:bookmarkStart w:id="0" w:name="_GoBack"/>
    <w:bookmarkEnd w:id="0"/>
    <w:r w:rsidR="00D61DEA">
      <w:rPr>
        <w:rFonts w:asciiTheme="minorHAnsi" w:hAnsiTheme="minorHAnsi"/>
        <w:color w:val="1F497D" w:themeColor="text2"/>
        <w:sz w:val="20"/>
        <w:szCs w:val="20"/>
      </w:rPr>
      <w:t>08.03.2016_F02_FH</w:t>
    </w:r>
    <w:r w:rsidRPr="00606C09">
      <w:rPr>
        <w:rFonts w:asciiTheme="minorHAnsi" w:hAnsiTheme="minorHAnsi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Theme="minorHAnsi" w:hAnsiTheme="minorHAnsi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t xml:space="preserve">Seite 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begin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instrText xml:space="preserve"> PAGE </w:instrTex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separate"/>
        </w:r>
        <w:r w:rsidR="007E14A2">
          <w:rPr>
            <w:rFonts w:asciiTheme="minorHAnsi" w:hAnsiTheme="minorHAnsi"/>
            <w:noProof/>
            <w:color w:val="1F497D" w:themeColor="text2"/>
            <w:sz w:val="20"/>
            <w:szCs w:val="20"/>
          </w:rPr>
          <w:t>1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end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t xml:space="preserve"> von 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begin"/>
        </w:r>
        <w:r w:rsidR="00DF64A0" w:rsidRPr="00606C09">
          <w:rPr>
            <w:rFonts w:asciiTheme="minorHAnsi" w:hAnsiTheme="minorHAnsi"/>
            <w:color w:val="1F497D" w:themeColor="text2"/>
            <w:sz w:val="20"/>
            <w:szCs w:val="20"/>
          </w:rPr>
          <w:instrText xml:space="preserve"> NUMPAGES  </w:instrTex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separate"/>
        </w:r>
        <w:r w:rsidR="007E14A2">
          <w:rPr>
            <w:rFonts w:asciiTheme="minorHAnsi" w:hAnsiTheme="minorHAnsi"/>
            <w:noProof/>
            <w:color w:val="1F497D" w:themeColor="text2"/>
            <w:sz w:val="20"/>
            <w:szCs w:val="20"/>
          </w:rPr>
          <w:t>1</w:t>
        </w:r>
        <w:r w:rsidR="008B352B" w:rsidRPr="00606C09">
          <w:rPr>
            <w:rFonts w:asciiTheme="minorHAnsi" w:hAnsiTheme="minorHAnsi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EA" w:rsidRDefault="00D61DE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ECE" w:rsidRDefault="007A6ECE" w:rsidP="000144C1">
      <w:r>
        <w:separator/>
      </w:r>
    </w:p>
  </w:footnote>
  <w:footnote w:type="continuationSeparator" w:id="0">
    <w:p w:rsidR="007A6ECE" w:rsidRDefault="007A6ECE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EA" w:rsidRDefault="00D61DE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  <w:lang w:eastAsia="de-DE" w:bidi="ar-SA"/>
      </w:rPr>
      <w:drawing>
        <wp:anchor distT="0" distB="0" distL="114300" distR="114300" simplePos="0" relativeHeight="251659264" behindDoc="0" locked="0" layoutInCell="1" allowOverlap="1" wp14:anchorId="3F3CCEA7" wp14:editId="1AD0A56D">
          <wp:simplePos x="0" y="0"/>
          <wp:positionH relativeFrom="page">
            <wp:posOffset>5092310</wp:posOffset>
          </wp:positionH>
          <wp:positionV relativeFrom="page">
            <wp:posOffset>291193</wp:posOffset>
          </wp:positionV>
          <wp:extent cx="1601070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1070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7E14A2" w:rsidP="00044BB7">
    <w:pPr>
      <w:pStyle w:val="berschrift3"/>
      <w:spacing w:after="24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61DEA">
          <w:rPr>
            <w:rStyle w:val="berschrift1Zchn"/>
          </w:rPr>
          <w:t>A Übersicht der persönlichen Schutzausrüstung (PSA)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EA" w:rsidRDefault="00D61DE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13EEE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0000004"/>
    <w:multiLevelType w:val="multilevel"/>
    <w:tmpl w:val="00000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0000006"/>
    <w:multiLevelType w:val="multilevel"/>
    <w:tmpl w:val="D08E72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0000008"/>
    <w:multiLevelType w:val="multilevel"/>
    <w:tmpl w:val="00000008"/>
    <w:lvl w:ilvl="0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D21E5E0E"/>
    <w:lvl w:ilvl="0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0000000A"/>
    <w:multiLevelType w:val="multilevel"/>
    <w:tmpl w:val="0000000A"/>
    <w:lvl w:ilvl="0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8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9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3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4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77502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67E6B5A"/>
    <w:multiLevelType w:val="hybridMultilevel"/>
    <w:tmpl w:val="66BE0B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EF0712"/>
    <w:multiLevelType w:val="multilevel"/>
    <w:tmpl w:val="00000008"/>
    <w:lvl w:ilvl="0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A40693"/>
    <w:multiLevelType w:val="multilevel"/>
    <w:tmpl w:val="65DC07C6"/>
    <w:lvl w:ilvl="0">
      <w:start w:val="6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59E91B3B"/>
    <w:multiLevelType w:val="hybridMultilevel"/>
    <w:tmpl w:val="AF4C88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13"/>
  </w:num>
  <w:num w:numId="4">
    <w:abstractNumId w:val="18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7"/>
  </w:num>
  <w:num w:numId="19">
    <w:abstractNumId w:val="19"/>
  </w:num>
  <w:num w:numId="20">
    <w:abstractNumId w:val="15"/>
  </w:num>
  <w:num w:numId="21">
    <w:abstractNumId w:val="2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38"/>
    <w:rsid w:val="000144C1"/>
    <w:rsid w:val="00020D56"/>
    <w:rsid w:val="00044BB7"/>
    <w:rsid w:val="00061F8C"/>
    <w:rsid w:val="000805AE"/>
    <w:rsid w:val="0008092F"/>
    <w:rsid w:val="00086A25"/>
    <w:rsid w:val="00093549"/>
    <w:rsid w:val="000B38B7"/>
    <w:rsid w:val="000B706A"/>
    <w:rsid w:val="000C1C18"/>
    <w:rsid w:val="00110415"/>
    <w:rsid w:val="001125DA"/>
    <w:rsid w:val="00154772"/>
    <w:rsid w:val="00173374"/>
    <w:rsid w:val="00192CD5"/>
    <w:rsid w:val="001F57BA"/>
    <w:rsid w:val="00204D33"/>
    <w:rsid w:val="0023205C"/>
    <w:rsid w:val="00240D90"/>
    <w:rsid w:val="002545FC"/>
    <w:rsid w:val="00255CA4"/>
    <w:rsid w:val="00265925"/>
    <w:rsid w:val="002837DE"/>
    <w:rsid w:val="00293831"/>
    <w:rsid w:val="002C1966"/>
    <w:rsid w:val="002E6B67"/>
    <w:rsid w:val="003007F4"/>
    <w:rsid w:val="003248D3"/>
    <w:rsid w:val="00327CB2"/>
    <w:rsid w:val="00341BB9"/>
    <w:rsid w:val="0035050E"/>
    <w:rsid w:val="00353FDC"/>
    <w:rsid w:val="00367888"/>
    <w:rsid w:val="003745F4"/>
    <w:rsid w:val="00381C31"/>
    <w:rsid w:val="00391921"/>
    <w:rsid w:val="003B5099"/>
    <w:rsid w:val="003B6973"/>
    <w:rsid w:val="003E7B31"/>
    <w:rsid w:val="003F59AD"/>
    <w:rsid w:val="004039DE"/>
    <w:rsid w:val="00413607"/>
    <w:rsid w:val="0045388F"/>
    <w:rsid w:val="00453904"/>
    <w:rsid w:val="004761CD"/>
    <w:rsid w:val="004C2AB8"/>
    <w:rsid w:val="004D3DD9"/>
    <w:rsid w:val="004F7856"/>
    <w:rsid w:val="005316F8"/>
    <w:rsid w:val="00546F62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D1234"/>
    <w:rsid w:val="005D20F6"/>
    <w:rsid w:val="005D29D2"/>
    <w:rsid w:val="005D5C38"/>
    <w:rsid w:val="005F7B3C"/>
    <w:rsid w:val="006035AC"/>
    <w:rsid w:val="00606C09"/>
    <w:rsid w:val="00611385"/>
    <w:rsid w:val="00642C90"/>
    <w:rsid w:val="00645C49"/>
    <w:rsid w:val="006B6E69"/>
    <w:rsid w:val="006C04DA"/>
    <w:rsid w:val="006D7724"/>
    <w:rsid w:val="006E1145"/>
    <w:rsid w:val="006F245F"/>
    <w:rsid w:val="006F63AC"/>
    <w:rsid w:val="006F79E6"/>
    <w:rsid w:val="0072054E"/>
    <w:rsid w:val="00742D92"/>
    <w:rsid w:val="00761EBC"/>
    <w:rsid w:val="00762E72"/>
    <w:rsid w:val="007767E6"/>
    <w:rsid w:val="007A6165"/>
    <w:rsid w:val="007A6ECE"/>
    <w:rsid w:val="007B4037"/>
    <w:rsid w:val="007C5EB0"/>
    <w:rsid w:val="007E14A2"/>
    <w:rsid w:val="008049F3"/>
    <w:rsid w:val="00806121"/>
    <w:rsid w:val="00813DA8"/>
    <w:rsid w:val="0081492F"/>
    <w:rsid w:val="00823957"/>
    <w:rsid w:val="008269AD"/>
    <w:rsid w:val="0083233C"/>
    <w:rsid w:val="00842F60"/>
    <w:rsid w:val="00853060"/>
    <w:rsid w:val="00853D97"/>
    <w:rsid w:val="00855CFC"/>
    <w:rsid w:val="0087427D"/>
    <w:rsid w:val="00895E70"/>
    <w:rsid w:val="008B352B"/>
    <w:rsid w:val="008B50CB"/>
    <w:rsid w:val="008C2087"/>
    <w:rsid w:val="008C5A2F"/>
    <w:rsid w:val="008D1F17"/>
    <w:rsid w:val="00915BB5"/>
    <w:rsid w:val="00932FA1"/>
    <w:rsid w:val="00971CEB"/>
    <w:rsid w:val="00980C9C"/>
    <w:rsid w:val="0099139F"/>
    <w:rsid w:val="009B5C99"/>
    <w:rsid w:val="009C7762"/>
    <w:rsid w:val="009D784F"/>
    <w:rsid w:val="00A129C2"/>
    <w:rsid w:val="00A26DC4"/>
    <w:rsid w:val="00A45D7B"/>
    <w:rsid w:val="00A574BA"/>
    <w:rsid w:val="00A66A64"/>
    <w:rsid w:val="00A74F32"/>
    <w:rsid w:val="00A818FC"/>
    <w:rsid w:val="00A95B5E"/>
    <w:rsid w:val="00AA211D"/>
    <w:rsid w:val="00AB12C5"/>
    <w:rsid w:val="00AB446C"/>
    <w:rsid w:val="00B07ED7"/>
    <w:rsid w:val="00B11DC2"/>
    <w:rsid w:val="00B12CCC"/>
    <w:rsid w:val="00B316D7"/>
    <w:rsid w:val="00B35AE7"/>
    <w:rsid w:val="00B51E94"/>
    <w:rsid w:val="00B56B4B"/>
    <w:rsid w:val="00B607AB"/>
    <w:rsid w:val="00B743D0"/>
    <w:rsid w:val="00BC3CAC"/>
    <w:rsid w:val="00BC5ED1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D1899"/>
    <w:rsid w:val="00CD22B6"/>
    <w:rsid w:val="00CE6E55"/>
    <w:rsid w:val="00CF7545"/>
    <w:rsid w:val="00D24096"/>
    <w:rsid w:val="00D36F88"/>
    <w:rsid w:val="00D61DEA"/>
    <w:rsid w:val="00D706BE"/>
    <w:rsid w:val="00DA0822"/>
    <w:rsid w:val="00DB0790"/>
    <w:rsid w:val="00DB2A0C"/>
    <w:rsid w:val="00DC22A2"/>
    <w:rsid w:val="00DE2E73"/>
    <w:rsid w:val="00DE7EB0"/>
    <w:rsid w:val="00DF28AA"/>
    <w:rsid w:val="00DF64A0"/>
    <w:rsid w:val="00DF70E8"/>
    <w:rsid w:val="00E243A9"/>
    <w:rsid w:val="00E32AA4"/>
    <w:rsid w:val="00E34DF5"/>
    <w:rsid w:val="00E35940"/>
    <w:rsid w:val="00E3646A"/>
    <w:rsid w:val="00E6465E"/>
    <w:rsid w:val="00E723F4"/>
    <w:rsid w:val="00EB1677"/>
    <w:rsid w:val="00F14510"/>
    <w:rsid w:val="00F345AC"/>
    <w:rsid w:val="00F967FE"/>
    <w:rsid w:val="00FB0083"/>
    <w:rsid w:val="00FB22D4"/>
    <w:rsid w:val="00FC46F1"/>
    <w:rsid w:val="00FF4213"/>
    <w:rsid w:val="00FF5AF6"/>
    <w:rsid w:val="00FF6D7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D5C3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FB0083"/>
    <w:pPr>
      <w:widowControl/>
      <w:suppressAutoHyphens w:val="0"/>
      <w:autoSpaceDE w:val="0"/>
      <w:autoSpaceDN w:val="0"/>
      <w:adjustRightInd w:val="0"/>
    </w:pPr>
    <w:rPr>
      <w:rFonts w:ascii="EUAlbertina" w:eastAsiaTheme="minorHAnsi" w:hAnsi="EUAlbertina" w:cstheme="minorBidi"/>
      <w:kern w:val="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D5C3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FB0083"/>
    <w:pPr>
      <w:widowControl/>
      <w:suppressAutoHyphens w:val="0"/>
      <w:autoSpaceDE w:val="0"/>
      <w:autoSpaceDN w:val="0"/>
      <w:adjustRightInd w:val="0"/>
    </w:pPr>
    <w:rPr>
      <w:rFonts w:ascii="EUAlbertina" w:eastAsiaTheme="minorHAnsi" w:hAnsi="EUAlbertina" w:cstheme="minorBidi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no%20Hein\Documents\QMH\Formbl&#228;tter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987D1-1CAF-4F14-AAE0-76A16A2C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1</Pages>
  <Words>86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Inhaltsliste Dokumentenakte Kfz</vt:lpstr>
    </vt:vector>
  </TitlesOfParts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Übersicht der persönlichen Schutzausrüstung (PSA)</dc:title>
  <dc:creator/>
  <cp:lastModifiedBy/>
  <cp:revision>1</cp:revision>
  <dcterms:created xsi:type="dcterms:W3CDTF">2016-03-08T11:55:00Z</dcterms:created>
  <dcterms:modified xsi:type="dcterms:W3CDTF">2016-03-08T11:56:00Z</dcterms:modified>
</cp:coreProperties>
</file>